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8153D0">
        <w:rPr>
          <w:b/>
          <w:bCs/>
          <w:sz w:val="22"/>
          <w:szCs w:val="22"/>
        </w:rPr>
        <w:t>1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C10DD4">
        <w:rPr>
          <w:rFonts w:cs="Times New Roman"/>
          <w:sz w:val="22"/>
          <w:szCs w:val="22"/>
        </w:rPr>
        <w:t>18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8153D0">
        <w:rPr>
          <w:rFonts w:cs="Times New Roman"/>
          <w:sz w:val="22"/>
          <w:szCs w:val="22"/>
        </w:rPr>
        <w:t>января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C10DD4">
        <w:rPr>
          <w:rFonts w:cs="Times New Roman"/>
          <w:sz w:val="22"/>
          <w:szCs w:val="22"/>
        </w:rPr>
        <w:t>2021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EA3741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Сысолятина Екатерина Сергеевна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Pr="00DE39D7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017490" w:rsidP="00534395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2.</w:t>
            </w:r>
          </w:p>
        </w:tc>
        <w:tc>
          <w:tcPr>
            <w:tcW w:w="9639" w:type="dxa"/>
            <w:shd w:val="clear" w:color="auto" w:fill="auto"/>
          </w:tcPr>
          <w:p w:rsidR="00017490" w:rsidRDefault="00FE1294" w:rsidP="00172FA0">
            <w:pPr>
              <w:jc w:val="both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Рассмотрение вопроса о ходе выполнения </w:t>
            </w:r>
            <w:r w:rsidRPr="00FE1294">
              <w:rPr>
                <w:rFonts w:cs="Times New Roman"/>
                <w:bCs/>
                <w:sz w:val="22"/>
                <w:szCs w:val="22"/>
              </w:rPr>
              <w:t>план</w:t>
            </w:r>
            <w:r>
              <w:rPr>
                <w:rFonts w:cs="Times New Roman"/>
                <w:bCs/>
                <w:sz w:val="22"/>
                <w:szCs w:val="22"/>
              </w:rPr>
              <w:t>а</w:t>
            </w:r>
            <w:r w:rsidRPr="00FE1294">
              <w:rPr>
                <w:rFonts w:cs="Times New Roman"/>
                <w:bCs/>
                <w:sz w:val="22"/>
                <w:szCs w:val="22"/>
              </w:rPr>
              <w:t xml:space="preserve"> мероприятий по противодействию коррупции в  МБУ «ИКММ» МО МР «Сосногорск»</w:t>
            </w:r>
            <w:r w:rsidR="00D937F1">
              <w:rPr>
                <w:rFonts w:cs="Times New Roman"/>
                <w:bCs/>
                <w:sz w:val="22"/>
                <w:szCs w:val="22"/>
              </w:rPr>
              <w:t xml:space="preserve"> за</w:t>
            </w:r>
            <w:r w:rsidR="00C10DD4">
              <w:rPr>
                <w:rFonts w:cs="Times New Roman"/>
                <w:bCs/>
                <w:sz w:val="22"/>
                <w:szCs w:val="22"/>
              </w:rPr>
              <w:t xml:space="preserve"> 2020</w:t>
            </w:r>
            <w:r w:rsidR="002D462C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017490" w:rsidRPr="00017490" w:rsidRDefault="00017490" w:rsidP="00017490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Рассмотрение вопроса об утверждении </w:t>
            </w:r>
            <w:r w:rsidRPr="00017490">
              <w:rPr>
                <w:rFonts w:cs="Times New Roman"/>
                <w:bCs/>
                <w:sz w:val="22"/>
                <w:szCs w:val="22"/>
              </w:rPr>
              <w:t>плана мероприятий по противодействию коррупции в  МБУ «ИКММ» МО МР «Сосногорск»</w:t>
            </w:r>
            <w:r>
              <w:rPr>
                <w:rFonts w:cs="Times New Roman"/>
                <w:bCs/>
                <w:sz w:val="22"/>
                <w:szCs w:val="22"/>
              </w:rPr>
              <w:t xml:space="preserve"> н</w:t>
            </w:r>
            <w:r w:rsidRPr="00017490">
              <w:rPr>
                <w:rFonts w:cs="Times New Roman"/>
                <w:bCs/>
                <w:sz w:val="22"/>
                <w:szCs w:val="22"/>
              </w:rPr>
              <w:t>а</w:t>
            </w:r>
            <w:r w:rsidR="00C10DD4">
              <w:rPr>
                <w:rFonts w:cs="Times New Roman"/>
                <w:bCs/>
                <w:sz w:val="22"/>
                <w:szCs w:val="22"/>
              </w:rPr>
              <w:t xml:space="preserve"> 2021</w:t>
            </w:r>
            <w:r w:rsidRPr="00017490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BB146F" w:rsidRPr="00017490" w:rsidRDefault="00BB146F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AC44FD" w:rsidRPr="00017490" w:rsidRDefault="002F4400" w:rsidP="006E0119">
      <w:pPr>
        <w:numPr>
          <w:ilvl w:val="0"/>
          <w:numId w:val="22"/>
        </w:numPr>
        <w:jc w:val="both"/>
        <w:rPr>
          <w:rFonts w:cs="Times New Roman"/>
          <w:b/>
          <w:sz w:val="22"/>
          <w:szCs w:val="22"/>
        </w:rPr>
      </w:pPr>
      <w:r w:rsidRPr="00AC44FD">
        <w:rPr>
          <w:rFonts w:cs="Times New Roman"/>
          <w:sz w:val="22"/>
          <w:szCs w:val="22"/>
        </w:rPr>
        <w:t>По данному вопросу выступила председатель к</w:t>
      </w:r>
      <w:r w:rsidR="00B80D07" w:rsidRPr="00AC44FD">
        <w:rPr>
          <w:rFonts w:cs="Times New Roman"/>
          <w:sz w:val="22"/>
          <w:szCs w:val="22"/>
        </w:rPr>
        <w:t xml:space="preserve">омиссии </w:t>
      </w:r>
      <w:r w:rsidR="00BB146F" w:rsidRPr="00AC44FD">
        <w:rPr>
          <w:rFonts w:cs="Times New Roman"/>
          <w:sz w:val="22"/>
          <w:szCs w:val="22"/>
        </w:rPr>
        <w:t>Харченко В.Ш.</w:t>
      </w:r>
      <w:r w:rsidR="00B80D07" w:rsidRPr="00AC44FD">
        <w:rPr>
          <w:rFonts w:cs="Times New Roman"/>
          <w:sz w:val="22"/>
          <w:szCs w:val="22"/>
        </w:rPr>
        <w:t xml:space="preserve"> и </w:t>
      </w:r>
      <w:r w:rsidR="00FE1294">
        <w:rPr>
          <w:rFonts w:cs="Times New Roman"/>
          <w:bCs/>
          <w:sz w:val="22"/>
          <w:szCs w:val="22"/>
        </w:rPr>
        <w:t xml:space="preserve">представила протокола заседаний комиссии </w:t>
      </w:r>
      <w:r w:rsidR="00FE1294" w:rsidRPr="00FE1294">
        <w:rPr>
          <w:rFonts w:cs="Times New Roman"/>
          <w:bCs/>
          <w:sz w:val="22"/>
          <w:szCs w:val="22"/>
        </w:rPr>
        <w:t>по противодействию коррупции в</w:t>
      </w:r>
      <w:r w:rsidR="00FE1294">
        <w:rPr>
          <w:rFonts w:cs="Times New Roman"/>
          <w:bCs/>
          <w:sz w:val="22"/>
          <w:szCs w:val="22"/>
        </w:rPr>
        <w:t xml:space="preserve"> </w:t>
      </w:r>
      <w:r w:rsidR="00FE1294" w:rsidRPr="00FE1294">
        <w:rPr>
          <w:rFonts w:cs="Times New Roman"/>
          <w:bCs/>
          <w:sz w:val="22"/>
          <w:szCs w:val="22"/>
        </w:rPr>
        <w:t>МБУ «Историко-краеведческий мемориальный музей»  МО МР «Сосногорск»</w:t>
      </w:r>
      <w:r w:rsidR="00C10DD4">
        <w:rPr>
          <w:rFonts w:cs="Times New Roman"/>
          <w:bCs/>
          <w:sz w:val="22"/>
          <w:szCs w:val="22"/>
        </w:rPr>
        <w:t xml:space="preserve"> за 2020</w:t>
      </w:r>
      <w:r w:rsidR="00FE1294">
        <w:rPr>
          <w:rFonts w:cs="Times New Roman"/>
          <w:bCs/>
          <w:sz w:val="22"/>
          <w:szCs w:val="22"/>
        </w:rPr>
        <w:t xml:space="preserve"> год. Члены комиссии </w:t>
      </w:r>
      <w:r w:rsidR="00FE1294" w:rsidRPr="00FE1294">
        <w:rPr>
          <w:rFonts w:cs="Times New Roman"/>
          <w:bCs/>
          <w:sz w:val="22"/>
          <w:szCs w:val="22"/>
        </w:rPr>
        <w:t>принял</w:t>
      </w:r>
      <w:r w:rsidR="00FE1294">
        <w:rPr>
          <w:rFonts w:cs="Times New Roman"/>
          <w:bCs/>
          <w:sz w:val="22"/>
          <w:szCs w:val="22"/>
        </w:rPr>
        <w:t>и</w:t>
      </w:r>
      <w:r w:rsidR="00FE1294" w:rsidRPr="00FE1294">
        <w:rPr>
          <w:rFonts w:cs="Times New Roman"/>
          <w:bCs/>
          <w:sz w:val="22"/>
          <w:szCs w:val="22"/>
        </w:rPr>
        <w:t xml:space="preserve"> к сведению информацию о ходе выполнения</w:t>
      </w:r>
      <w:r w:rsidR="00FE1294">
        <w:rPr>
          <w:rFonts w:cs="Times New Roman"/>
          <w:bCs/>
          <w:sz w:val="22"/>
          <w:szCs w:val="22"/>
        </w:rPr>
        <w:t xml:space="preserve"> плана.</w:t>
      </w:r>
      <w:r w:rsidR="00FE1294" w:rsidRPr="00FE1294">
        <w:rPr>
          <w:rFonts w:cs="Times New Roman"/>
          <w:bCs/>
          <w:sz w:val="22"/>
          <w:szCs w:val="22"/>
        </w:rPr>
        <w:t> </w:t>
      </w:r>
    </w:p>
    <w:p w:rsidR="00017490" w:rsidRPr="00017490" w:rsidRDefault="00017490" w:rsidP="006E0119">
      <w:pPr>
        <w:numPr>
          <w:ilvl w:val="0"/>
          <w:numId w:val="22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По данному вопросу выступила председатель комиссии Харченко В.Ш. и </w:t>
      </w:r>
      <w:r w:rsidRPr="00017490">
        <w:rPr>
          <w:rFonts w:cs="Times New Roman"/>
          <w:bCs/>
          <w:sz w:val="22"/>
          <w:szCs w:val="22"/>
        </w:rPr>
        <w:t>представила</w:t>
      </w:r>
      <w:r>
        <w:rPr>
          <w:rFonts w:cs="Times New Roman"/>
          <w:bCs/>
          <w:sz w:val="22"/>
          <w:szCs w:val="22"/>
        </w:rPr>
        <w:t xml:space="preserve"> план мероприятий </w:t>
      </w:r>
      <w:r w:rsidRPr="00017490">
        <w:rPr>
          <w:rFonts w:cs="Times New Roman"/>
          <w:bCs/>
          <w:sz w:val="22"/>
          <w:szCs w:val="22"/>
        </w:rPr>
        <w:t>по противодействию коррупции в  МБУ «</w:t>
      </w:r>
      <w:r w:rsidR="00C10DD4">
        <w:rPr>
          <w:rFonts w:cs="Times New Roman"/>
          <w:bCs/>
          <w:sz w:val="22"/>
          <w:szCs w:val="22"/>
        </w:rPr>
        <w:t>ИКММ» МО МР «Сосногорск» на 2021</w:t>
      </w:r>
      <w:r w:rsidRPr="00017490">
        <w:rPr>
          <w:rFonts w:cs="Times New Roman"/>
          <w:bCs/>
          <w:sz w:val="22"/>
          <w:szCs w:val="22"/>
        </w:rPr>
        <w:t xml:space="preserve"> год</w:t>
      </w:r>
      <w:r>
        <w:rPr>
          <w:rFonts w:cs="Times New Roman"/>
          <w:bCs/>
          <w:sz w:val="22"/>
          <w:szCs w:val="22"/>
        </w:rPr>
        <w:t>.</w:t>
      </w:r>
    </w:p>
    <w:p w:rsidR="00C05386" w:rsidRPr="00DE39D7" w:rsidRDefault="00C05386" w:rsidP="002F4400">
      <w:pPr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ED1BB8" w:rsidRPr="00ED1BB8" w:rsidRDefault="00FE1294" w:rsidP="002D462C">
      <w:pPr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Признать </w:t>
      </w:r>
      <w:r w:rsidR="002D462C">
        <w:rPr>
          <w:rFonts w:cs="Times New Roman"/>
          <w:sz w:val="22"/>
          <w:szCs w:val="22"/>
        </w:rPr>
        <w:t xml:space="preserve">выполнение </w:t>
      </w:r>
      <w:r w:rsidR="002D462C" w:rsidRPr="002D462C">
        <w:rPr>
          <w:rFonts w:cs="Times New Roman"/>
          <w:sz w:val="22"/>
          <w:szCs w:val="22"/>
        </w:rPr>
        <w:t>плана мероприятий по противодействию коррупции в  МБУ «</w:t>
      </w:r>
      <w:r w:rsidR="00F83161">
        <w:rPr>
          <w:rFonts w:cs="Times New Roman"/>
          <w:sz w:val="22"/>
          <w:szCs w:val="22"/>
        </w:rPr>
        <w:t>ИКММ» МО МР «Сосногорск» на 2020</w:t>
      </w:r>
      <w:r w:rsidR="002D462C">
        <w:rPr>
          <w:rFonts w:cs="Times New Roman"/>
          <w:sz w:val="22"/>
          <w:szCs w:val="22"/>
        </w:rPr>
        <w:t xml:space="preserve"> год </w:t>
      </w:r>
      <w:r w:rsidR="00510BD2">
        <w:rPr>
          <w:rFonts w:cs="Times New Roman"/>
          <w:sz w:val="22"/>
          <w:szCs w:val="22"/>
        </w:rPr>
        <w:t>удовлетворительным.</w:t>
      </w:r>
    </w:p>
    <w:p w:rsidR="00FE5139" w:rsidRDefault="00232679" w:rsidP="00ED1BB8">
      <w:pPr>
        <w:ind w:left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К</w:t>
      </w:r>
      <w:r w:rsidR="00ED1BB8" w:rsidRPr="00ED1BB8">
        <w:rPr>
          <w:rFonts w:cs="Times New Roman"/>
          <w:sz w:val="22"/>
          <w:szCs w:val="22"/>
        </w:rPr>
        <w:t>омиссии</w:t>
      </w:r>
      <w:r>
        <w:rPr>
          <w:rFonts w:cs="Times New Roman"/>
          <w:sz w:val="22"/>
          <w:szCs w:val="22"/>
        </w:rPr>
        <w:t xml:space="preserve"> </w:t>
      </w:r>
      <w:r w:rsidRPr="00232679">
        <w:rPr>
          <w:rFonts w:cs="Times New Roman"/>
          <w:sz w:val="22"/>
          <w:szCs w:val="22"/>
        </w:rPr>
        <w:t xml:space="preserve">по противодействию коррупции в  МБУ «ИКММ» МО МР «Сосногорск» </w:t>
      </w:r>
      <w:r w:rsidR="00ED1BB8" w:rsidRPr="00ED1BB8">
        <w:rPr>
          <w:rFonts w:cs="Times New Roman"/>
          <w:sz w:val="22"/>
          <w:szCs w:val="22"/>
        </w:rPr>
        <w:t xml:space="preserve"> </w:t>
      </w:r>
      <w:r w:rsidR="00ED1BB8">
        <w:rPr>
          <w:rFonts w:cs="Times New Roman"/>
          <w:sz w:val="22"/>
          <w:szCs w:val="22"/>
        </w:rPr>
        <w:t>п</w:t>
      </w:r>
      <w:r w:rsidR="00ED1BB8" w:rsidRPr="00ED1BB8">
        <w:rPr>
          <w:rFonts w:cs="Times New Roman"/>
          <w:sz w:val="22"/>
          <w:szCs w:val="22"/>
        </w:rPr>
        <w:t>родолжить работу по профилактике коррупции с учетом требований анти</w:t>
      </w:r>
      <w:r w:rsidR="00510BD2">
        <w:rPr>
          <w:rFonts w:cs="Times New Roman"/>
          <w:sz w:val="22"/>
          <w:szCs w:val="22"/>
        </w:rPr>
        <w:t>корруп</w:t>
      </w:r>
      <w:r w:rsidR="00F83161">
        <w:rPr>
          <w:rFonts w:cs="Times New Roman"/>
          <w:sz w:val="22"/>
          <w:szCs w:val="22"/>
        </w:rPr>
        <w:t>ционного законодательства в 2021</w:t>
      </w:r>
      <w:r w:rsidR="00510BD2">
        <w:rPr>
          <w:rFonts w:cs="Times New Roman"/>
          <w:sz w:val="22"/>
          <w:szCs w:val="22"/>
        </w:rPr>
        <w:t xml:space="preserve"> году.</w:t>
      </w:r>
    </w:p>
    <w:p w:rsidR="00510BD2" w:rsidRDefault="00510BD2" w:rsidP="00510BD2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numPr>
          <w:ilvl w:val="0"/>
          <w:numId w:val="21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Утвердить </w:t>
      </w:r>
      <w:r w:rsidRPr="00017490">
        <w:rPr>
          <w:rFonts w:cs="Times New Roman"/>
          <w:bCs/>
          <w:sz w:val="22"/>
          <w:szCs w:val="22"/>
        </w:rPr>
        <w:t>план мероприятий по противодействию коррупции в  МБУ «</w:t>
      </w:r>
      <w:r w:rsidR="00F83161">
        <w:rPr>
          <w:rFonts w:cs="Times New Roman"/>
          <w:bCs/>
          <w:sz w:val="22"/>
          <w:szCs w:val="22"/>
        </w:rPr>
        <w:t>ИКММ» МО МР «Сосногорск» на 2021</w:t>
      </w:r>
      <w:bookmarkStart w:id="0" w:name="_GoBack"/>
      <w:bookmarkEnd w:id="0"/>
      <w:r w:rsidRPr="00017490">
        <w:rPr>
          <w:rFonts w:cs="Times New Roman"/>
          <w:bCs/>
          <w:sz w:val="22"/>
          <w:szCs w:val="22"/>
        </w:rPr>
        <w:t xml:space="preserve"> год.</w:t>
      </w: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10BD2" w:rsidRDefault="00510BD2" w:rsidP="00ED1BB8">
      <w:pPr>
        <w:ind w:left="720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C83629">
              <w:rPr>
                <w:sz w:val="22"/>
                <w:szCs w:val="22"/>
              </w:rPr>
              <w:t>Сысолятина Е.С.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80B67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A2BAC"/>
    <w:rsid w:val="005A5E2B"/>
    <w:rsid w:val="005C0581"/>
    <w:rsid w:val="005F6C3B"/>
    <w:rsid w:val="00610999"/>
    <w:rsid w:val="006246FD"/>
    <w:rsid w:val="006517DB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53EED"/>
    <w:rsid w:val="00B60283"/>
    <w:rsid w:val="00B65A03"/>
    <w:rsid w:val="00B80D07"/>
    <w:rsid w:val="00BA48E3"/>
    <w:rsid w:val="00BB146F"/>
    <w:rsid w:val="00BB19FB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23</cp:revision>
  <cp:lastPrinted>2017-01-26T12:05:00Z</cp:lastPrinted>
  <dcterms:created xsi:type="dcterms:W3CDTF">2019-07-31T05:48:00Z</dcterms:created>
  <dcterms:modified xsi:type="dcterms:W3CDTF">2021-01-20T08:30:00Z</dcterms:modified>
</cp:coreProperties>
</file>